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Pr="00721964" w:rsidRDefault="001316A8" w:rsidP="001316A8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721964">
        <w:rPr>
          <w:rFonts w:ascii="Arial" w:hAnsi="Arial" w:cs="Arial"/>
          <w:b/>
          <w:sz w:val="24"/>
          <w:szCs w:val="24"/>
          <w:lang w:val="es-MX"/>
        </w:rPr>
        <w:t>RELIGIÓN.</w:t>
      </w:r>
    </w:p>
    <w:p w14:paraId="2ED129C7" w14:textId="5E8C9A95" w:rsidR="001316A8" w:rsidRPr="00721964" w:rsidRDefault="00721964" w:rsidP="001316A8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721964">
        <w:rPr>
          <w:rFonts w:ascii="Arial" w:hAnsi="Arial" w:cs="Arial"/>
          <w:b/>
          <w:sz w:val="24"/>
          <w:szCs w:val="24"/>
          <w:lang w:val="es-MX"/>
        </w:rPr>
        <w:t>PLANES DE RECUPERACIÓN SEGUNDO</w:t>
      </w:r>
      <w:r w:rsidR="00445618" w:rsidRPr="00721964">
        <w:rPr>
          <w:rFonts w:ascii="Arial" w:hAnsi="Arial" w:cs="Arial"/>
          <w:b/>
          <w:sz w:val="24"/>
          <w:szCs w:val="24"/>
          <w:lang w:val="es-MX"/>
        </w:rPr>
        <w:t xml:space="preserve"> PERÍODO 2026</w:t>
      </w:r>
      <w:r w:rsidR="001316A8" w:rsidRPr="00721964">
        <w:rPr>
          <w:rFonts w:ascii="Arial" w:hAnsi="Arial" w:cs="Arial"/>
          <w:b/>
          <w:sz w:val="24"/>
          <w:szCs w:val="24"/>
          <w:lang w:val="es-MX"/>
        </w:rPr>
        <w:t>.</w:t>
      </w:r>
    </w:p>
    <w:p w14:paraId="293C793B" w14:textId="4C4D50D6" w:rsidR="001316A8" w:rsidRPr="00721964" w:rsidRDefault="009B470F" w:rsidP="001316A8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721964">
        <w:rPr>
          <w:rFonts w:ascii="Arial" w:hAnsi="Arial" w:cs="Arial"/>
          <w:b/>
          <w:sz w:val="24"/>
          <w:szCs w:val="24"/>
          <w:lang w:val="es-MX"/>
        </w:rPr>
        <w:t>GRADO ONCE</w:t>
      </w:r>
      <w:r w:rsidR="00AB46F0" w:rsidRPr="00721964">
        <w:rPr>
          <w:rFonts w:ascii="Arial" w:hAnsi="Arial" w:cs="Arial"/>
          <w:b/>
          <w:sz w:val="24"/>
          <w:szCs w:val="24"/>
          <w:lang w:val="es-MX"/>
        </w:rPr>
        <w:t>.</w:t>
      </w:r>
    </w:p>
    <w:p w14:paraId="1003A048" w14:textId="77777777" w:rsidR="001316A8" w:rsidRPr="00721964" w:rsidRDefault="001316A8" w:rsidP="001316A8">
      <w:pPr>
        <w:rPr>
          <w:rFonts w:ascii="Arial" w:hAnsi="Arial" w:cs="Arial"/>
          <w:b/>
          <w:color w:val="FF0000"/>
          <w:sz w:val="20"/>
          <w:szCs w:val="20"/>
        </w:rPr>
      </w:pPr>
      <w:r w:rsidRPr="00721964">
        <w:rPr>
          <w:rFonts w:ascii="Arial" w:hAnsi="Arial" w:cs="Arial"/>
          <w:b/>
          <w:sz w:val="20"/>
          <w:szCs w:val="20"/>
        </w:rPr>
        <w:t>OBJETIVOS DE GRADO:</w:t>
      </w:r>
    </w:p>
    <w:p w14:paraId="2622FE9C" w14:textId="77777777" w:rsidR="00721964" w:rsidRPr="00B11081" w:rsidRDefault="00721964" w:rsidP="00721964">
      <w:pPr>
        <w:numPr>
          <w:ilvl w:val="0"/>
          <w:numId w:val="13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B11081">
        <w:rPr>
          <w:rFonts w:ascii="Arial" w:hAnsi="Arial" w:cs="Arial"/>
          <w:lang w:val="es-ES_tradnl" w:eastAsia="es-ES_tradnl"/>
        </w:rPr>
        <w:t>Analizar el sentido d</w:t>
      </w:r>
      <w:r>
        <w:rPr>
          <w:rFonts w:ascii="Arial" w:hAnsi="Arial" w:cs="Arial"/>
          <w:lang w:val="es-ES_tradnl" w:eastAsia="es-ES_tradnl"/>
        </w:rPr>
        <w:t>e la manifestación de Dios como Creador bondadoso del universo a la luz de las teorías científicas y mítico-religiosas que demuestran como el mal afecta las relaciones humanas con lo divino, con lo natural y con lo humano</w:t>
      </w:r>
      <w:r w:rsidRPr="00B11081">
        <w:rPr>
          <w:rFonts w:ascii="Arial" w:hAnsi="Arial" w:cs="Arial"/>
          <w:lang w:val="es-ES_tradnl" w:eastAsia="es-ES_tradnl"/>
        </w:rPr>
        <w:t xml:space="preserve">”. </w:t>
      </w:r>
    </w:p>
    <w:p w14:paraId="278E6E28" w14:textId="77777777" w:rsidR="00721964" w:rsidRPr="00B11081" w:rsidRDefault="00721964" w:rsidP="00721964">
      <w:pPr>
        <w:numPr>
          <w:ilvl w:val="0"/>
          <w:numId w:val="13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B11081">
        <w:rPr>
          <w:rFonts w:ascii="Arial" w:hAnsi="Arial" w:cs="Arial"/>
          <w:lang w:val="es-ES_tradnl" w:eastAsia="es-ES_tradnl"/>
        </w:rPr>
        <w:t xml:space="preserve">“Ubicar textos bíblicos en su contexto geográfico, político, social y religioso e identifico el mensaje universal que Dios revela desde los hechos de Israel y que está contenida en la enseñanza social del Antiguo Testamento”. </w:t>
      </w:r>
    </w:p>
    <w:p w14:paraId="1E24B2F3" w14:textId="77777777" w:rsidR="00721964" w:rsidRPr="00B11081" w:rsidRDefault="00721964" w:rsidP="00721964">
      <w:pPr>
        <w:numPr>
          <w:ilvl w:val="0"/>
          <w:numId w:val="13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B11081">
        <w:rPr>
          <w:rFonts w:ascii="Arial" w:hAnsi="Arial" w:cs="Arial"/>
          <w:lang w:val="es-ES_tradnl" w:eastAsia="es-ES_tradnl"/>
        </w:rPr>
        <w:t xml:space="preserve">“Explicar en qué se fundamenta la afirmación de que el Dios que se revela en la historia de Israel es protector y defensor del débil y del oprimido”. </w:t>
      </w:r>
    </w:p>
    <w:p w14:paraId="00F1D385" w14:textId="74D525AA" w:rsidR="00721964" w:rsidRDefault="00721964" w:rsidP="00721964">
      <w:pPr>
        <w:numPr>
          <w:ilvl w:val="0"/>
          <w:numId w:val="13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B11081">
        <w:rPr>
          <w:rFonts w:ascii="Arial" w:hAnsi="Arial" w:cs="Arial"/>
          <w:lang w:val="es-ES_tradnl" w:eastAsia="es-ES_tradnl"/>
        </w:rPr>
        <w:t xml:space="preserve">“Establecer la relación entre el culto a Yahvé y la práctica de la justicia, en la revelación del Antiguo Testamento”. </w:t>
      </w:r>
    </w:p>
    <w:p w14:paraId="3012EB6A" w14:textId="60DE0744" w:rsidR="00721964" w:rsidRDefault="00721964" w:rsidP="00721964">
      <w:pPr>
        <w:spacing w:after="0" w:line="240" w:lineRule="auto"/>
        <w:rPr>
          <w:rFonts w:ascii="Arial" w:hAnsi="Arial" w:cs="Arial"/>
          <w:lang w:val="es-ES_tradnl" w:eastAsia="es-ES_tradnl"/>
        </w:rPr>
      </w:pPr>
    </w:p>
    <w:p w14:paraId="46EE7A03" w14:textId="77777777" w:rsidR="00721964" w:rsidRDefault="00721964" w:rsidP="00721964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>
        <w:rPr>
          <w:rFonts w:ascii="Arial" w:hAnsi="Arial" w:cs="Arial"/>
          <w:lang w:val="es-MX"/>
        </w:rPr>
        <w:t>segundo</w:t>
      </w:r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45CBA5F9" w14:textId="77777777" w:rsidR="00721964" w:rsidRDefault="00721964" w:rsidP="0072196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labore en UN PLIEGO DE CARTULINA una sopa de letras de 50 cuadros horizontales por 50 cuadros verticales en donde oculte y resuelva de forma colorida las siguientes 30 palabras claves.</w:t>
      </w:r>
    </w:p>
    <w:p w14:paraId="2E76ED77" w14:textId="1B4E5A16" w:rsidR="00721964" w:rsidRPr="00721964" w:rsidRDefault="00721964" w:rsidP="00721964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Humanismo. Adam. Sumerios. Trascendencia. Realidad. Existencia. Lógica. Razón. Entendimiento. Devenir. Cualidad. Virtud. Socialización. Creencias. Conocimientos. Civilización. Astrofísica. Astronomía. Filosofía. Física. Genética. Antropología. Sensibilidad. Sensatez. Serenidad. Sabiduría. Paz. Armonía. Justicia. Espiritualidad.</w:t>
      </w:r>
      <w:bookmarkStart w:id="0" w:name="_GoBack"/>
      <w:bookmarkEnd w:id="0"/>
    </w:p>
    <w:p w14:paraId="2380B950" w14:textId="77777777" w:rsidR="00721964" w:rsidRDefault="00721964" w:rsidP="0072196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 significados.</w:t>
      </w:r>
    </w:p>
    <w:p w14:paraId="40C999AA" w14:textId="679CF192" w:rsidR="00721964" w:rsidRPr="00721964" w:rsidRDefault="00721964" w:rsidP="0072196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Presente en HOJAS TAMAÑO CARTA SIN RAYAS, un resumen detallado de todos los sucesos históricos, bíblicos y teológicos sucedidos en cada uno de los días de la Semana Santa. Se sugiere el documental observado: La Semana Santa. Lo puedes encontrar en Tik Tok. (Laverdad726). </w:t>
      </w:r>
    </w:p>
    <w:sectPr w:rsidR="00721964" w:rsidRPr="007219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3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4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5" w15:restartNumberingAfterBreak="0">
    <w:nsid w:val="00000016"/>
    <w:multiLevelType w:val="singleLevel"/>
    <w:tmpl w:val="00000016"/>
    <w:name w:val="WW8Num2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6" w15:restartNumberingAfterBreak="0">
    <w:nsid w:val="2B645541"/>
    <w:multiLevelType w:val="hybridMultilevel"/>
    <w:tmpl w:val="F1C842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315FE"/>
    <w:multiLevelType w:val="hybridMultilevel"/>
    <w:tmpl w:val="BB5EB27E"/>
    <w:lvl w:ilvl="0" w:tplc="DBAE323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2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1316A8"/>
    <w:rsid w:val="00137588"/>
    <w:rsid w:val="002D27FF"/>
    <w:rsid w:val="00305BF2"/>
    <w:rsid w:val="00445618"/>
    <w:rsid w:val="004476D2"/>
    <w:rsid w:val="00605BC3"/>
    <w:rsid w:val="00721964"/>
    <w:rsid w:val="00744360"/>
    <w:rsid w:val="00745DA8"/>
    <w:rsid w:val="007D35DE"/>
    <w:rsid w:val="007F506C"/>
    <w:rsid w:val="007F529A"/>
    <w:rsid w:val="009B470F"/>
    <w:rsid w:val="00AB46F0"/>
    <w:rsid w:val="00AE2F96"/>
    <w:rsid w:val="00BA4703"/>
    <w:rsid w:val="00D02D7E"/>
    <w:rsid w:val="00E0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13</cp:revision>
  <dcterms:created xsi:type="dcterms:W3CDTF">2025-08-25T01:38:00Z</dcterms:created>
  <dcterms:modified xsi:type="dcterms:W3CDTF">2026-09-14T02:20:00Z</dcterms:modified>
</cp:coreProperties>
</file>