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A7D70" w14:textId="77777777" w:rsidR="001316A8" w:rsidRPr="00D21690" w:rsidRDefault="001316A8" w:rsidP="001316A8">
      <w:pPr>
        <w:rPr>
          <w:rFonts w:ascii="Arial" w:hAnsi="Arial" w:cs="Arial"/>
          <w:color w:val="FF0000"/>
        </w:rPr>
      </w:pPr>
      <w:r w:rsidRPr="001E1315">
        <w:rPr>
          <w:rFonts w:ascii="Arial" w:hAnsi="Arial" w:cs="Arial"/>
          <w:noProof/>
          <w:color w:val="FF0000"/>
          <w:lang w:val="en-US"/>
        </w:rPr>
        <w:drawing>
          <wp:inline distT="0" distB="0" distL="0" distR="0" wp14:anchorId="36EEAD1D" wp14:editId="7D740680">
            <wp:extent cx="5467985" cy="1316990"/>
            <wp:effectExtent l="19050" t="19050" r="18415" b="165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90" cy="132098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6B0CA7" w14:textId="77777777" w:rsidR="001316A8" w:rsidRDefault="001316A8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RELIGIÓN.</w:t>
      </w:r>
    </w:p>
    <w:p w14:paraId="2ED129C7" w14:textId="15D12B1E" w:rsidR="001316A8" w:rsidRDefault="00AA6B55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PLANES DE RECUPERACIÓN SEGUNDO</w:t>
      </w:r>
      <w:r w:rsidR="00445618">
        <w:rPr>
          <w:rFonts w:ascii="Arial" w:hAnsi="Arial" w:cs="Arial"/>
          <w:sz w:val="24"/>
          <w:szCs w:val="24"/>
          <w:lang w:val="es-MX"/>
        </w:rPr>
        <w:t xml:space="preserve"> PERÍODO 2026</w:t>
      </w:r>
      <w:r w:rsidR="001316A8">
        <w:rPr>
          <w:rFonts w:ascii="Arial" w:hAnsi="Arial" w:cs="Arial"/>
          <w:sz w:val="24"/>
          <w:szCs w:val="24"/>
          <w:lang w:val="es-MX"/>
        </w:rPr>
        <w:t>.</w:t>
      </w:r>
    </w:p>
    <w:p w14:paraId="293C793B" w14:textId="5C4EA184" w:rsidR="001316A8" w:rsidRDefault="00AA6B55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GRADO DÉ</w:t>
      </w:r>
      <w:r w:rsidR="006E3221">
        <w:rPr>
          <w:rFonts w:ascii="Arial" w:hAnsi="Arial" w:cs="Arial"/>
          <w:sz w:val="24"/>
          <w:szCs w:val="24"/>
          <w:lang w:val="es-MX"/>
        </w:rPr>
        <w:t>CIMO</w:t>
      </w:r>
      <w:r w:rsidR="00AB46F0">
        <w:rPr>
          <w:rFonts w:ascii="Arial" w:hAnsi="Arial" w:cs="Arial"/>
          <w:sz w:val="24"/>
          <w:szCs w:val="24"/>
          <w:lang w:val="es-MX"/>
        </w:rPr>
        <w:t>.</w:t>
      </w:r>
    </w:p>
    <w:p w14:paraId="1003A048" w14:textId="77777777" w:rsidR="001316A8" w:rsidRPr="00AA6B55" w:rsidRDefault="001316A8" w:rsidP="001316A8">
      <w:pPr>
        <w:rPr>
          <w:rFonts w:ascii="Arial" w:hAnsi="Arial" w:cs="Arial"/>
          <w:b/>
          <w:color w:val="FF0000"/>
        </w:rPr>
      </w:pPr>
      <w:r w:rsidRPr="00AA6B55">
        <w:rPr>
          <w:rFonts w:ascii="Arial" w:hAnsi="Arial" w:cs="Arial"/>
          <w:b/>
        </w:rPr>
        <w:t>OBJETIVOS DE GRADO:</w:t>
      </w:r>
    </w:p>
    <w:p w14:paraId="7AB91420" w14:textId="77777777" w:rsidR="00AA6B55" w:rsidRPr="00AA6B55" w:rsidRDefault="00AA6B55" w:rsidP="00AA6B55">
      <w:pPr>
        <w:numPr>
          <w:ilvl w:val="0"/>
          <w:numId w:val="11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AA6B55">
        <w:rPr>
          <w:rFonts w:ascii="Arial" w:hAnsi="Arial" w:cs="Arial"/>
          <w:lang w:val="es-ES_tradnl" w:eastAsia="es-ES_tradnl"/>
        </w:rPr>
        <w:t xml:space="preserve">“Analizar la incidencia que la fe en Dios Creador y Señor de la historia tuvo en el comportamiento del pueblo de Israel”. </w:t>
      </w:r>
    </w:p>
    <w:p w14:paraId="2945FE72" w14:textId="77777777" w:rsidR="00AA6B55" w:rsidRPr="00AA6B55" w:rsidRDefault="00AA6B55" w:rsidP="00AA6B55">
      <w:pPr>
        <w:numPr>
          <w:ilvl w:val="0"/>
          <w:numId w:val="11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AA6B55">
        <w:rPr>
          <w:rFonts w:ascii="Arial" w:hAnsi="Arial" w:cs="Arial"/>
          <w:lang w:val="es-ES_tradnl" w:eastAsia="es-ES_tradnl"/>
        </w:rPr>
        <w:t xml:space="preserve">“Explicar textos bíblicos del Antiguo Testamento relacionados con el valor y el sentido de la vida”. “Sustentar apoyado en textos del Antiguo Testamento, el plan de Dios para la vida de los hombres y de los pueblos”. </w:t>
      </w:r>
    </w:p>
    <w:p w14:paraId="7D3F27C3" w14:textId="77777777" w:rsidR="00AA6B55" w:rsidRPr="00AA6B55" w:rsidRDefault="00AA6B55" w:rsidP="00AA6B55">
      <w:pPr>
        <w:numPr>
          <w:ilvl w:val="0"/>
          <w:numId w:val="11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AA6B55">
        <w:rPr>
          <w:rFonts w:ascii="Arial" w:hAnsi="Arial" w:cs="Arial"/>
          <w:lang w:val="es-ES_tradnl" w:eastAsia="es-ES_tradnl"/>
        </w:rPr>
        <w:t>“Argumentar sobre el carácter sagrado de la vida y el sentido del ser humano como imagen y semejanza de Dios”.</w:t>
      </w:r>
    </w:p>
    <w:p w14:paraId="446FAA0C" w14:textId="77777777" w:rsidR="00E0008D" w:rsidRPr="00AA6B55" w:rsidRDefault="00E0008D" w:rsidP="00E0008D">
      <w:pPr>
        <w:pStyle w:val="Prrafodelista"/>
        <w:tabs>
          <w:tab w:val="left" w:pos="218"/>
        </w:tabs>
        <w:suppressAutoHyphens/>
        <w:spacing w:after="0" w:line="240" w:lineRule="auto"/>
        <w:ind w:left="797"/>
        <w:rPr>
          <w:rFonts w:ascii="Arial" w:hAnsi="Arial" w:cs="Arial"/>
          <w:lang w:val="es-ES_tradnl"/>
        </w:rPr>
      </w:pPr>
    </w:p>
    <w:p w14:paraId="4ACCD741" w14:textId="77777777" w:rsidR="00AA6B55" w:rsidRDefault="00AA6B55" w:rsidP="00AA6B55">
      <w:p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 xml:space="preserve">Teniendo en cuenta los objetivos propuestos para el </w:t>
      </w:r>
      <w:r>
        <w:rPr>
          <w:rFonts w:ascii="Arial" w:hAnsi="Arial" w:cs="Arial"/>
          <w:lang w:val="es-MX"/>
        </w:rPr>
        <w:t>segundo</w:t>
      </w:r>
      <w:r w:rsidRPr="00E05E44">
        <w:rPr>
          <w:rFonts w:ascii="Arial" w:hAnsi="Arial" w:cs="Arial"/>
          <w:lang w:val="es-MX"/>
        </w:rPr>
        <w:t xml:space="preserve"> período en el área de religión, para recuperar la nota y alcanzar los objetivos, elabore el siguiente taller siguiendo las instrucciones.</w:t>
      </w:r>
    </w:p>
    <w:p w14:paraId="16488A1F" w14:textId="77777777" w:rsidR="00AA6B55" w:rsidRDefault="00AA6B55" w:rsidP="00AA6B5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E</w:t>
      </w:r>
      <w:r>
        <w:rPr>
          <w:rFonts w:ascii="Arial" w:hAnsi="Arial" w:cs="Arial"/>
          <w:lang w:val="es-MX"/>
        </w:rPr>
        <w:t>labore en UN PLIEGO DE CARTULINA una sopa de letras de 50 cuadros horizontales por 50 cuadros verticales en donde oculte y resuelva de forma colorida las siguientes 30 palabras claves.</w:t>
      </w:r>
    </w:p>
    <w:p w14:paraId="77E773D7" w14:textId="77777777" w:rsidR="00AA6B55" w:rsidRDefault="00AA6B55" w:rsidP="00AA6B55">
      <w:pPr>
        <w:pStyle w:val="Prrafodelista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Humanismo. Adam. Sumerios. Trascendencia. Realidad. Existencia. Lógica. Razón. Entendimiento. Devenir. Cualidad. Virtud. Socialización. Creencias. Conocimientos. Civilización. Astrofísica. Astronomía. Filosofía. Física. Genética. Antropología. Sensibilidad. Sensatez. Serenidad. Sabiduría. Paz. Armonía. Justicia. Espiritualidad.</w:t>
      </w:r>
    </w:p>
    <w:p w14:paraId="0554023C" w14:textId="77777777" w:rsidR="00AA6B55" w:rsidRDefault="00AA6B55" w:rsidP="00AA6B55">
      <w:pPr>
        <w:pStyle w:val="Prrafodelista"/>
        <w:jc w:val="both"/>
        <w:rPr>
          <w:rFonts w:ascii="Arial" w:hAnsi="Arial" w:cs="Arial"/>
          <w:lang w:val="es-MX"/>
        </w:rPr>
      </w:pPr>
    </w:p>
    <w:p w14:paraId="02E6667B" w14:textId="77777777" w:rsidR="00AA6B55" w:rsidRDefault="00AA6B55" w:rsidP="00AA6B5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Realice</w:t>
      </w:r>
      <w:r>
        <w:rPr>
          <w:rFonts w:ascii="Arial" w:hAnsi="Arial" w:cs="Arial"/>
          <w:lang w:val="es-MX"/>
        </w:rPr>
        <w:t xml:space="preserve"> un trabajo escrito en HOJAS TAMAÑO CARTA CON O SIN RAYAS. En donde defina desde un diccionario enciclopédico o desde Wikipedia, cada una de las palabras de la sopa de letras de manera amplia, es decir, teniendo en cuenta las diferentes acepciones o significados.</w:t>
      </w:r>
    </w:p>
    <w:p w14:paraId="1F4913CB" w14:textId="5870EA13" w:rsidR="001316A8" w:rsidRPr="00AA6B55" w:rsidRDefault="00AA6B55" w:rsidP="001316A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Presente en HOJAS TAMAÑO CARTA SIN RAYAS, </w:t>
      </w:r>
      <w:r>
        <w:rPr>
          <w:rFonts w:ascii="Arial" w:hAnsi="Arial" w:cs="Arial"/>
          <w:lang w:val="es-MX"/>
        </w:rPr>
        <w:t xml:space="preserve">un resumen detallado de todos los sucesos históricos, bíblicos y teológicos sucedidos en cada uno de los días de la Semana Santa. Se sugiere el documental observado: La Semana Santa. Lo </w:t>
      </w:r>
      <w:r w:rsidR="00A52419">
        <w:rPr>
          <w:rFonts w:ascii="Arial" w:hAnsi="Arial" w:cs="Arial"/>
          <w:lang w:val="es-MX"/>
        </w:rPr>
        <w:t xml:space="preserve">puedes encontrar en Tik Tok. (Laverdad726). </w:t>
      </w:r>
      <w:bookmarkStart w:id="0" w:name="_GoBack"/>
      <w:bookmarkEnd w:id="0"/>
    </w:p>
    <w:sectPr w:rsidR="001316A8" w:rsidRPr="00AA6B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2" w15:restartNumberingAfterBreak="0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3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</w:rPr>
    </w:lvl>
  </w:abstractNum>
  <w:abstractNum w:abstractNumId="4" w15:restartNumberingAfterBreak="0">
    <w:nsid w:val="00000016"/>
    <w:multiLevelType w:val="singleLevel"/>
    <w:tmpl w:val="00000016"/>
    <w:name w:val="WW8Num2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5" w15:restartNumberingAfterBreak="0">
    <w:nsid w:val="37C131E3"/>
    <w:multiLevelType w:val="hybridMultilevel"/>
    <w:tmpl w:val="853CCB3C"/>
    <w:lvl w:ilvl="0" w:tplc="05E8F9C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58512D"/>
    <w:multiLevelType w:val="hybridMultilevel"/>
    <w:tmpl w:val="B3BCDC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73BDE"/>
    <w:multiLevelType w:val="hybridMultilevel"/>
    <w:tmpl w:val="DDF24E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2E650D"/>
    <w:multiLevelType w:val="hybridMultilevel"/>
    <w:tmpl w:val="E026D39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315FE"/>
    <w:multiLevelType w:val="hybridMultilevel"/>
    <w:tmpl w:val="BB5EB27E"/>
    <w:lvl w:ilvl="0" w:tplc="DBAE323E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A94D86"/>
    <w:multiLevelType w:val="hybridMultilevel"/>
    <w:tmpl w:val="E88262E0"/>
    <w:lvl w:ilvl="0" w:tplc="857A1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A8"/>
    <w:rsid w:val="001316A8"/>
    <w:rsid w:val="002D27FF"/>
    <w:rsid w:val="00305BF2"/>
    <w:rsid w:val="00445618"/>
    <w:rsid w:val="004476D2"/>
    <w:rsid w:val="00605BC3"/>
    <w:rsid w:val="006E3221"/>
    <w:rsid w:val="00744360"/>
    <w:rsid w:val="007B38D0"/>
    <w:rsid w:val="007D35DE"/>
    <w:rsid w:val="007F506C"/>
    <w:rsid w:val="00A206C3"/>
    <w:rsid w:val="00A52419"/>
    <w:rsid w:val="00AA6B55"/>
    <w:rsid w:val="00AB46F0"/>
    <w:rsid w:val="00AE2F96"/>
    <w:rsid w:val="00BA4703"/>
    <w:rsid w:val="00D02D7E"/>
    <w:rsid w:val="00E0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4299"/>
  <w15:chartTrackingRefBased/>
  <w15:docId w15:val="{3855DBD5-1EAD-477C-85DB-8152E92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A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1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1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1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1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1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1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1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1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1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1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1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1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1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1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1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1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1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MARYLUZ GIRALDO BEDOYA</dc:creator>
  <cp:keywords/>
  <dc:description/>
  <cp:lastModifiedBy>Usuario</cp:lastModifiedBy>
  <cp:revision>13</cp:revision>
  <dcterms:created xsi:type="dcterms:W3CDTF">2025-08-25T01:38:00Z</dcterms:created>
  <dcterms:modified xsi:type="dcterms:W3CDTF">2026-09-14T02:10:00Z</dcterms:modified>
</cp:coreProperties>
</file>